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808D" w14:textId="4C3BE235" w:rsidR="001770E6" w:rsidRPr="007643DC" w:rsidRDefault="001770E6" w:rsidP="001770E6">
      <w:pPr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643DC">
        <w:rPr>
          <w:rFonts w:ascii="Arial" w:hAnsi="Arial" w:cs="Arial"/>
          <w:b/>
          <w:sz w:val="24"/>
          <w:szCs w:val="24"/>
        </w:rPr>
        <w:t xml:space="preserve">Formularz zgłoszeniowy kandydata na członka </w:t>
      </w:r>
      <w:r w:rsidRPr="007643DC">
        <w:rPr>
          <w:rFonts w:ascii="Arial" w:hAnsi="Arial" w:cs="Arial"/>
          <w:b/>
          <w:sz w:val="24"/>
          <w:szCs w:val="24"/>
        </w:rPr>
        <w:br/>
      </w:r>
      <w:r w:rsidRPr="007643D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zespołu </w:t>
      </w:r>
      <w:r w:rsidRPr="007643DC">
        <w:rPr>
          <w:rFonts w:ascii="Arial" w:hAnsi="Arial" w:cs="Arial"/>
          <w:b/>
          <w:bCs/>
          <w:sz w:val="24"/>
          <w:szCs w:val="24"/>
        </w:rPr>
        <w:t xml:space="preserve">roboczego ds. opracowania </w:t>
      </w:r>
      <w:r w:rsidRPr="007643DC">
        <w:rPr>
          <w:rFonts w:ascii="Arial" w:hAnsi="Arial" w:cs="Arial"/>
          <w:b/>
          <w:bCs/>
          <w:color w:val="000000"/>
          <w:sz w:val="24"/>
          <w:szCs w:val="24"/>
        </w:rPr>
        <w:t>Lubuskiego Programu Rozwoju Ekonomii Społecznej na lata 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7643DC">
        <w:rPr>
          <w:rFonts w:ascii="Arial" w:hAnsi="Arial" w:cs="Arial"/>
          <w:b/>
          <w:bCs/>
          <w:color w:val="000000"/>
          <w:sz w:val="24"/>
          <w:szCs w:val="24"/>
        </w:rPr>
        <w:t>-20</w:t>
      </w:r>
      <w:r>
        <w:rPr>
          <w:rFonts w:ascii="Arial" w:hAnsi="Arial" w:cs="Arial"/>
          <w:b/>
          <w:bCs/>
          <w:color w:val="000000"/>
          <w:sz w:val="24"/>
          <w:szCs w:val="24"/>
        </w:rPr>
        <w:t>30</w:t>
      </w:r>
    </w:p>
    <w:p w14:paraId="19A172F9" w14:textId="77777777" w:rsidR="001770E6" w:rsidRPr="007643DC" w:rsidRDefault="001770E6" w:rsidP="001770E6">
      <w:pPr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714"/>
      </w:tblGrid>
      <w:tr w:rsidR="001770E6" w:rsidRPr="00ED5CC2" w14:paraId="48774D04" w14:textId="77777777" w:rsidTr="00ED5CC2">
        <w:tc>
          <w:tcPr>
            <w:tcW w:w="9209" w:type="dxa"/>
            <w:gridSpan w:val="3"/>
          </w:tcPr>
          <w:p w14:paraId="48B4503F" w14:textId="77777777" w:rsidR="001770E6" w:rsidRPr="00ED5CC2" w:rsidRDefault="001770E6" w:rsidP="0055535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D5CC2">
              <w:rPr>
                <w:rFonts w:ascii="Arial" w:eastAsia="Times New Roman" w:hAnsi="Arial" w:cs="Arial"/>
                <w:b/>
                <w:lang w:eastAsia="pl-PL"/>
              </w:rPr>
              <w:t>I. Dane kandydata:</w:t>
            </w:r>
          </w:p>
        </w:tc>
      </w:tr>
      <w:tr w:rsidR="001770E6" w:rsidRPr="00ED5CC2" w14:paraId="3DCDB752" w14:textId="77777777" w:rsidTr="00ED5CC2">
        <w:tc>
          <w:tcPr>
            <w:tcW w:w="460" w:type="dxa"/>
          </w:tcPr>
          <w:p w14:paraId="23D25AE9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4035" w:type="dxa"/>
          </w:tcPr>
          <w:p w14:paraId="2323FC21" w14:textId="6716D61E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Imię (imiona) i nazwisko</w:t>
            </w:r>
            <w:r w:rsidR="00ED5CC2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  <w:tc>
          <w:tcPr>
            <w:tcW w:w="4714" w:type="dxa"/>
          </w:tcPr>
          <w:p w14:paraId="368C4206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1770E6" w:rsidRPr="00ED5CC2" w14:paraId="2F716F01" w14:textId="77777777" w:rsidTr="00ED5CC2">
        <w:tc>
          <w:tcPr>
            <w:tcW w:w="460" w:type="dxa"/>
          </w:tcPr>
          <w:p w14:paraId="17FEA826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4035" w:type="dxa"/>
          </w:tcPr>
          <w:p w14:paraId="56293660" w14:textId="77777777" w:rsidR="001770E6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 xml:space="preserve">Dane kontaktowe (numer telefonu, adres e-mail) </w:t>
            </w:r>
          </w:p>
          <w:p w14:paraId="5BE97E66" w14:textId="36C53BAC" w:rsidR="00377C1E" w:rsidRPr="00ED5CC2" w:rsidRDefault="00377C1E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14" w:type="dxa"/>
          </w:tcPr>
          <w:p w14:paraId="27A2E67F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1770E6" w:rsidRPr="00ED5CC2" w14:paraId="691E2C1E" w14:textId="77777777" w:rsidTr="00ED5CC2">
        <w:tc>
          <w:tcPr>
            <w:tcW w:w="460" w:type="dxa"/>
          </w:tcPr>
          <w:p w14:paraId="1DB655A7" w14:textId="52000C3F" w:rsidR="001770E6" w:rsidRPr="00ED5CC2" w:rsidRDefault="00150D6C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4035" w:type="dxa"/>
          </w:tcPr>
          <w:p w14:paraId="36B6AF3C" w14:textId="23553990" w:rsidR="001770E6" w:rsidRDefault="001770E6" w:rsidP="00ED5CC2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Miejsce zatrudnienia/</w:t>
            </w:r>
            <w:r w:rsidR="00085846">
              <w:rPr>
                <w:rFonts w:ascii="Arial" w:eastAsia="Times New Roman" w:hAnsi="Arial" w:cs="Arial"/>
                <w:lang w:eastAsia="pl-PL"/>
              </w:rPr>
              <w:t>stanowisko/</w:t>
            </w:r>
            <w:r w:rsidRPr="00ED5CC2">
              <w:rPr>
                <w:rFonts w:ascii="Arial" w:eastAsia="Times New Roman" w:hAnsi="Arial" w:cs="Arial"/>
                <w:lang w:eastAsia="pl-PL"/>
              </w:rPr>
              <w:t>pełni</w:t>
            </w:r>
            <w:r w:rsidR="00085846">
              <w:rPr>
                <w:rFonts w:ascii="Arial" w:eastAsia="Times New Roman" w:hAnsi="Arial" w:cs="Arial"/>
                <w:lang w:eastAsia="pl-PL"/>
              </w:rPr>
              <w:t>ona</w:t>
            </w:r>
            <w:r w:rsidRPr="00ED5CC2">
              <w:rPr>
                <w:rFonts w:ascii="Arial" w:eastAsia="Times New Roman" w:hAnsi="Arial" w:cs="Arial"/>
                <w:lang w:eastAsia="pl-PL"/>
              </w:rPr>
              <w:t xml:space="preserve"> funk</w:t>
            </w:r>
            <w:r w:rsidR="00085846">
              <w:rPr>
                <w:rFonts w:ascii="Arial" w:eastAsia="Times New Roman" w:hAnsi="Arial" w:cs="Arial"/>
                <w:lang w:eastAsia="pl-PL"/>
              </w:rPr>
              <w:t>cja</w:t>
            </w:r>
          </w:p>
          <w:p w14:paraId="720F83AA" w14:textId="008B925D" w:rsidR="00ED5CC2" w:rsidRPr="00ED5CC2" w:rsidRDefault="00ED5CC2" w:rsidP="00ED5CC2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14" w:type="dxa"/>
          </w:tcPr>
          <w:p w14:paraId="583AF6E2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575E91" w:rsidRPr="00ED5CC2" w14:paraId="16C7AD54" w14:textId="77777777" w:rsidTr="00FF1476">
        <w:tc>
          <w:tcPr>
            <w:tcW w:w="9209" w:type="dxa"/>
            <w:gridSpan w:val="3"/>
          </w:tcPr>
          <w:p w14:paraId="29E023BC" w14:textId="592878A9" w:rsidR="00575E91" w:rsidRPr="00ED5CC2" w:rsidRDefault="00575E91" w:rsidP="00555359">
            <w:pPr>
              <w:spacing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b/>
                <w:lang w:eastAsia="pl-PL"/>
              </w:rPr>
              <w:t>II. Doświadczenie zawodowe kandydata:</w:t>
            </w:r>
          </w:p>
        </w:tc>
      </w:tr>
      <w:tr w:rsidR="001770E6" w:rsidRPr="00ED5CC2" w14:paraId="0B47CC78" w14:textId="77777777" w:rsidTr="00ED5CC2">
        <w:tc>
          <w:tcPr>
            <w:tcW w:w="460" w:type="dxa"/>
          </w:tcPr>
          <w:p w14:paraId="055134AE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8749" w:type="dxa"/>
            <w:gridSpan w:val="2"/>
          </w:tcPr>
          <w:p w14:paraId="175E9D6D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 xml:space="preserve">Opis doświadczenia: </w:t>
            </w:r>
          </w:p>
          <w:p w14:paraId="23CA2A81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1DCD4A6B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7AC9D25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F8DBAE5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770E6" w:rsidRPr="00ED5CC2" w14:paraId="4351AC36" w14:textId="77777777" w:rsidTr="00ED5CC2">
        <w:tc>
          <w:tcPr>
            <w:tcW w:w="460" w:type="dxa"/>
          </w:tcPr>
          <w:p w14:paraId="5C7BD2F0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4035" w:type="dxa"/>
          </w:tcPr>
          <w:p w14:paraId="6F42B686" w14:textId="7067CCCB" w:rsidR="001770E6" w:rsidRPr="00ED5CC2" w:rsidRDefault="001770E6" w:rsidP="0055535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lang w:eastAsia="pl-PL"/>
              </w:rPr>
              <w:t>Liczba lat doświadczenia zawodowego  w</w:t>
            </w:r>
            <w:r w:rsidRPr="00ED5CC2">
              <w:rPr>
                <w:rFonts w:ascii="Arial" w:eastAsia="Times New Roman" w:hAnsi="Arial" w:cs="Arial"/>
                <w:iCs/>
                <w:lang w:eastAsia="pl-PL"/>
              </w:rPr>
              <w:t xml:space="preserve"> opisanym obszarze</w:t>
            </w:r>
            <w:r w:rsidRPr="00ED5CC2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  <w:tc>
          <w:tcPr>
            <w:tcW w:w="4714" w:type="dxa"/>
          </w:tcPr>
          <w:p w14:paraId="6D61283D" w14:textId="77777777" w:rsidR="001770E6" w:rsidRPr="00ED5CC2" w:rsidRDefault="001770E6" w:rsidP="00555359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75E91" w:rsidRPr="00ED5CC2" w14:paraId="2CB39141" w14:textId="77777777" w:rsidTr="003378F0">
        <w:tc>
          <w:tcPr>
            <w:tcW w:w="9209" w:type="dxa"/>
            <w:gridSpan w:val="3"/>
          </w:tcPr>
          <w:p w14:paraId="6793D086" w14:textId="6241A1D1" w:rsidR="00575E91" w:rsidRPr="00ED5CC2" w:rsidRDefault="00575E91" w:rsidP="00575E91">
            <w:pPr>
              <w:spacing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D5CC2">
              <w:rPr>
                <w:rFonts w:ascii="Arial" w:eastAsia="Times New Roman" w:hAnsi="Arial" w:cs="Arial"/>
                <w:b/>
                <w:lang w:eastAsia="pl-PL"/>
              </w:rPr>
              <w:t>III. Uzasadnienie ubiegania się o członkostwo w</w:t>
            </w:r>
            <w:r w:rsidRPr="00ED5CC2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ED5CC2">
              <w:rPr>
                <w:rFonts w:ascii="Arial" w:eastAsia="Times New Roman" w:hAnsi="Arial" w:cs="Arial"/>
                <w:b/>
                <w:lang w:eastAsia="pl-PL"/>
              </w:rPr>
              <w:t xml:space="preserve">zespole </w:t>
            </w:r>
            <w:r w:rsidRPr="00ED5CC2">
              <w:rPr>
                <w:rFonts w:ascii="Arial" w:eastAsia="Times New Roman" w:hAnsi="Arial" w:cs="Arial"/>
                <w:b/>
                <w:bCs/>
                <w:lang w:eastAsia="pl-PL"/>
              </w:rPr>
              <w:t>roboczym ds. opracowania Lubuskiego Programu Rozwoju Ekonomii Społecznej na lata 202</w:t>
            </w:r>
            <w:r w:rsidR="00150D6C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  <w:r w:rsidRPr="00ED5CC2">
              <w:rPr>
                <w:rFonts w:ascii="Arial" w:eastAsia="Times New Roman" w:hAnsi="Arial" w:cs="Arial"/>
                <w:b/>
                <w:bCs/>
                <w:lang w:eastAsia="pl-PL"/>
              </w:rPr>
              <w:t>-</w:t>
            </w:r>
            <w:r w:rsidR="00150D6C">
              <w:rPr>
                <w:rFonts w:ascii="Arial" w:eastAsia="Times New Roman" w:hAnsi="Arial" w:cs="Arial"/>
                <w:b/>
                <w:bCs/>
                <w:lang w:eastAsia="pl-PL"/>
              </w:rPr>
              <w:t>2030</w:t>
            </w:r>
          </w:p>
        </w:tc>
      </w:tr>
      <w:tr w:rsidR="00ED5CC2" w:rsidRPr="00ED5CC2" w14:paraId="63C3C1E6" w14:textId="77777777" w:rsidTr="00E31E79">
        <w:trPr>
          <w:trHeight w:val="3819"/>
        </w:trPr>
        <w:tc>
          <w:tcPr>
            <w:tcW w:w="9209" w:type="dxa"/>
            <w:gridSpan w:val="3"/>
          </w:tcPr>
          <w:p w14:paraId="13229050" w14:textId="77777777" w:rsidR="00ED5CC2" w:rsidRDefault="00ED5CC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1AAEDD26" w14:textId="77777777" w:rsidR="00ED5CC2" w:rsidRDefault="00ED5CC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1C5E04A4" w14:textId="77777777" w:rsidR="00ED5CC2" w:rsidRDefault="00ED5CC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1A1DB611" w14:textId="77777777" w:rsidR="00A669B2" w:rsidRDefault="00A669B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B16D7B1" w14:textId="77777777" w:rsidR="00ED5CC2" w:rsidRDefault="00ED5CC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C200746" w14:textId="77777777" w:rsidR="00ED5CC2" w:rsidRPr="00ED5CC2" w:rsidRDefault="00ED5CC2" w:rsidP="00555359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5D7CE3F8" w14:textId="0AE9C8FD" w:rsidR="001770E6" w:rsidRPr="001770E6" w:rsidRDefault="001770E6" w:rsidP="001770E6">
      <w:pPr>
        <w:spacing w:before="100" w:beforeAutospacing="1" w:after="100" w:afterAutospacing="1" w:line="36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Klauzula informacyjna o przetwarzaniu danych osobowych przez Regionalny Ośrodek Polityki Społecznej w Zielonej Górze 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br/>
        <w:t>Na podstawie art. 13 ogólnego rozporządzenia o ochronie danych z dnia 27 kwietnia 2016 r. Parlamentu Europejskiego i Rady (UE) 2016/679 zwanym dalej Rozporządzeniem uprzejmie informuję, że:</w:t>
      </w:r>
    </w:p>
    <w:p w14:paraId="1B429AEE" w14:textId="77777777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Pani/Pana danych osobowych jest Dyrektor Regionalnego Ośrodka Polityki Społecznej, z siedzibą w Zielonej Górze, przy Al. Niepodległości 36, 65-042 Zielona Góra, tel. 68 3231880, e-mail: </w:t>
      </w:r>
      <w:r w:rsidRPr="001770E6">
        <w:rPr>
          <w:rFonts w:ascii="Arial" w:hAnsi="Arial" w:cs="Arial"/>
          <w:sz w:val="24"/>
          <w:szCs w:val="24"/>
        </w:rPr>
        <w:t>sekretariat@rops.lubuskie.pl.</w:t>
      </w:r>
    </w:p>
    <w:p w14:paraId="653E5D46" w14:textId="77777777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before="120" w:after="12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 razie pytań związanych z przetwarzaniem Pani/Pana danych osobowych można skontaktować się inspektorem ochrony danych: Panią Magdą Mierzejewską telefonicznie pod numerem 68 3231925, pocztą elektroniczną pod adresem e-mail:</w:t>
      </w:r>
      <w:r w:rsidRPr="001770E6">
        <w:rPr>
          <w:rFonts w:ascii="Arial" w:hAnsi="Arial" w:cs="Arial"/>
          <w:sz w:val="24"/>
          <w:szCs w:val="24"/>
        </w:rPr>
        <w:t xml:space="preserve"> iod@rops.lubuskie.pl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770E6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>pisząc list lub osobiście w Regionalnym Ośrodku Polityki Społecznej w Zielonej Górze, przy Al. Niepodległości 36, 65-042 Zielona Góra.</w:t>
      </w:r>
    </w:p>
    <w:p w14:paraId="248D24D7" w14:textId="77777777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Pani/Pana dane osobowe przetwarzane będą w następujących celach:</w:t>
      </w:r>
    </w:p>
    <w:p w14:paraId="55CB20D9" w14:textId="77777777" w:rsidR="001770E6" w:rsidRPr="001770E6" w:rsidRDefault="001770E6" w:rsidP="001770E6">
      <w:pPr>
        <w:numPr>
          <w:ilvl w:val="0"/>
          <w:numId w:val="14"/>
        </w:numPr>
        <w:suppressAutoHyphens w:val="0"/>
        <w:spacing w:after="0" w:line="360" w:lineRule="auto"/>
        <w:ind w:left="851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wypełnienia obowiązków prawnych ciążących na administratorze – podstawa prawna: art. 6 ust. 1 lit. c Rozporządzenia;</w:t>
      </w:r>
    </w:p>
    <w:p w14:paraId="6C32E150" w14:textId="3FEADD08" w:rsidR="001770E6" w:rsidRPr="001770E6" w:rsidRDefault="001770E6" w:rsidP="001770E6">
      <w:pPr>
        <w:numPr>
          <w:ilvl w:val="0"/>
          <w:numId w:val="14"/>
        </w:numPr>
        <w:suppressAutoHyphens w:val="0"/>
        <w:spacing w:after="0" w:line="360" w:lineRule="auto"/>
        <w:ind w:left="851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w innych przypadkach Pani/Pana dane osobowe przetwarzane będą wyłącznie na podstawie wcześniej udzielonej zgody w celach określonych </w:t>
      </w:r>
      <w:r w:rsidR="00A669B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>w treści zgody – podstawa prawna: art. 6 ust. 1 lit</w:t>
      </w:r>
      <w:r w:rsidR="00A669B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 a Rozporządzenia.</w:t>
      </w:r>
    </w:p>
    <w:p w14:paraId="76FABB9C" w14:textId="72910146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before="120" w:after="12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Odbiorcami w rozumieniu art. 4 pkt 1 Pani/Pana danych osobowych mogą być</w:t>
      </w:r>
      <w:r w:rsidR="00A669B2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 organy publiczne w ramach konkretnego postępowania zgodnie </w:t>
      </w:r>
      <w:r w:rsidR="00A669B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>z obowiązującymi przepisami prawa.</w:t>
      </w:r>
    </w:p>
    <w:p w14:paraId="0BFC5220" w14:textId="16CC516A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Pani/Pana dane osobowe będą przetwarzane przez okresy niezbędne do realizacji wskazanych w pkt. 3 celów przetwarzania oraz będą archiwizowane zgodnie z</w:t>
      </w:r>
      <w:r w:rsidR="00A669B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t>obowiązującymi przepisami prawa.</w:t>
      </w:r>
    </w:p>
    <w:p w14:paraId="69E7523D" w14:textId="77777777" w:rsidR="001770E6" w:rsidRPr="001770E6" w:rsidRDefault="001770E6" w:rsidP="001770E6">
      <w:pPr>
        <w:numPr>
          <w:ilvl w:val="0"/>
          <w:numId w:val="13"/>
        </w:numPr>
        <w:tabs>
          <w:tab w:val="num" w:pos="426"/>
        </w:tabs>
        <w:suppressAutoHyphens w:val="0"/>
        <w:spacing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W związku z przetwarzaniem Pani/Pana danych osobowych przysługują Pani/Panu następujące prawa: </w:t>
      </w:r>
    </w:p>
    <w:p w14:paraId="6A4AEC56" w14:textId="77777777" w:rsidR="001770E6" w:rsidRPr="001770E6" w:rsidRDefault="001770E6" w:rsidP="001770E6">
      <w:pPr>
        <w:numPr>
          <w:ilvl w:val="0"/>
          <w:numId w:val="15"/>
        </w:numPr>
        <w:suppressAutoHyphens w:val="0"/>
        <w:spacing w:after="0" w:line="360" w:lineRule="auto"/>
        <w:ind w:left="851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prawo dostępu do danych osobowych, w tym prawo do uzyskania kopii tych danych (art. 15 Rozporządzenia);</w:t>
      </w:r>
    </w:p>
    <w:p w14:paraId="57599AF3" w14:textId="77777777" w:rsidR="001770E6" w:rsidRPr="001770E6" w:rsidRDefault="001770E6" w:rsidP="001770E6">
      <w:pPr>
        <w:numPr>
          <w:ilvl w:val="0"/>
          <w:numId w:val="15"/>
        </w:numPr>
        <w:suppressAutoHyphens w:val="0"/>
        <w:spacing w:after="0" w:line="360" w:lineRule="auto"/>
        <w:ind w:left="851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prawo żądania sprostowania danych osobowych, gdy dane są nieprawidłowe, poprzez przedstawienie dodatkowego oświadczenia (art. 16 Rozporządzenia);</w:t>
      </w:r>
    </w:p>
    <w:p w14:paraId="239A31D9" w14:textId="77777777" w:rsidR="001770E6" w:rsidRPr="001770E6" w:rsidRDefault="001770E6" w:rsidP="001770E6">
      <w:pPr>
        <w:numPr>
          <w:ilvl w:val="0"/>
          <w:numId w:val="15"/>
        </w:numPr>
        <w:suppressAutoHyphens w:val="0"/>
        <w:spacing w:after="0" w:line="360" w:lineRule="auto"/>
        <w:ind w:left="851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prawo żądania usunięcia danych osobowych (art. 17 Rozporządzenia) w przypadku gdy:</w:t>
      </w:r>
    </w:p>
    <w:p w14:paraId="6D7715F0" w14:textId="77777777" w:rsidR="001770E6" w:rsidRPr="001770E6" w:rsidRDefault="001770E6" w:rsidP="001770E6">
      <w:pPr>
        <w:numPr>
          <w:ilvl w:val="2"/>
          <w:numId w:val="13"/>
        </w:numPr>
        <w:tabs>
          <w:tab w:val="num" w:pos="1276"/>
        </w:tabs>
        <w:suppressAutoHyphens w:val="0"/>
        <w:spacing w:after="0" w:line="36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dane nie są już niezbędne do celów, dla których były zebrane lub w inny sposób przetwarzane,</w:t>
      </w:r>
    </w:p>
    <w:p w14:paraId="0C919CAA" w14:textId="77777777" w:rsidR="001770E6" w:rsidRPr="001770E6" w:rsidRDefault="001770E6" w:rsidP="001770E6">
      <w:pPr>
        <w:numPr>
          <w:ilvl w:val="2"/>
          <w:numId w:val="13"/>
        </w:numPr>
        <w:tabs>
          <w:tab w:val="num" w:pos="1276"/>
        </w:tabs>
        <w:suppressAutoHyphens w:val="0"/>
        <w:spacing w:before="100" w:beforeAutospacing="1" w:after="100" w:afterAutospacing="1" w:line="36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cofnęła Pani/Pan zgodę, na której opierało się przetwarzanie danych,</w:t>
      </w:r>
    </w:p>
    <w:p w14:paraId="4933DEA1" w14:textId="77777777" w:rsidR="001770E6" w:rsidRPr="001770E6" w:rsidRDefault="001770E6" w:rsidP="001770E6">
      <w:pPr>
        <w:numPr>
          <w:ilvl w:val="2"/>
          <w:numId w:val="13"/>
        </w:numPr>
        <w:tabs>
          <w:tab w:val="num" w:pos="1276"/>
        </w:tabs>
        <w:suppressAutoHyphens w:val="0"/>
        <w:spacing w:before="100" w:beforeAutospacing="1" w:after="100" w:afterAutospacing="1" w:line="36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wniosła Pani/Pan sprzeciw wobec przetwarzania swoich danych osobowych i nie występują nadrzędne prawnie uzasadnione interesy przetwarzania,</w:t>
      </w:r>
    </w:p>
    <w:p w14:paraId="65F09B28" w14:textId="77777777" w:rsidR="001770E6" w:rsidRPr="001770E6" w:rsidRDefault="001770E6" w:rsidP="001770E6">
      <w:pPr>
        <w:numPr>
          <w:ilvl w:val="2"/>
          <w:numId w:val="13"/>
        </w:numPr>
        <w:tabs>
          <w:tab w:val="num" w:pos="1276"/>
        </w:tabs>
        <w:suppressAutoHyphens w:val="0"/>
        <w:spacing w:before="100" w:beforeAutospacing="1" w:after="100" w:afterAutospacing="1" w:line="36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dane osobowe przetwarzane są niezgodnie z prawem,</w:t>
      </w:r>
    </w:p>
    <w:p w14:paraId="5A7D311C" w14:textId="77777777" w:rsidR="001770E6" w:rsidRPr="001770E6" w:rsidRDefault="001770E6" w:rsidP="001770E6">
      <w:pPr>
        <w:numPr>
          <w:ilvl w:val="2"/>
          <w:numId w:val="13"/>
        </w:numPr>
        <w:tabs>
          <w:tab w:val="num" w:pos="1276"/>
        </w:tabs>
        <w:suppressAutoHyphens w:val="0"/>
        <w:spacing w:after="0" w:line="36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dane osobowe muszą być usunięte w celu wywiązania się z obowiązku wynikającego </w:t>
      </w:r>
      <w:r w:rsidRPr="001770E6">
        <w:rPr>
          <w:rFonts w:ascii="Arial" w:eastAsia="Times New Roman" w:hAnsi="Arial" w:cs="Arial"/>
          <w:sz w:val="24"/>
          <w:szCs w:val="24"/>
          <w:lang w:eastAsia="pl-PL"/>
        </w:rPr>
        <w:br/>
        <w:t>z przepisów prawa;</w:t>
      </w:r>
    </w:p>
    <w:p w14:paraId="02CC5F41" w14:textId="118B3D35" w:rsidR="001770E6" w:rsidRPr="009F1707" w:rsidRDefault="001770E6" w:rsidP="009F1707">
      <w:pPr>
        <w:numPr>
          <w:ilvl w:val="0"/>
          <w:numId w:val="15"/>
        </w:numPr>
        <w:suppressAutoHyphens w:val="0"/>
        <w:spacing w:after="0" w:line="360" w:lineRule="auto"/>
        <w:ind w:left="1145" w:hanging="35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prawo żądania ograniczenia przetwarzania danych osobowych (art. 18 Rozporządzenia) </w:t>
      </w:r>
      <w:r w:rsidRPr="009F1707">
        <w:rPr>
          <w:rFonts w:ascii="Arial" w:eastAsia="Times New Roman" w:hAnsi="Arial" w:cs="Arial"/>
          <w:sz w:val="24"/>
          <w:szCs w:val="24"/>
          <w:lang w:eastAsia="pl-PL"/>
        </w:rPr>
        <w:t>w następujących przypadkach:</w:t>
      </w:r>
    </w:p>
    <w:p w14:paraId="756EF2D0" w14:textId="77777777" w:rsidR="001770E6" w:rsidRPr="001770E6" w:rsidRDefault="001770E6" w:rsidP="001770E6">
      <w:pPr>
        <w:numPr>
          <w:ilvl w:val="0"/>
          <w:numId w:val="16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gdy Pani/Pan kwestionuje prawidłowość danych osobowych,</w:t>
      </w:r>
    </w:p>
    <w:p w14:paraId="3C660A3B" w14:textId="77777777" w:rsidR="001770E6" w:rsidRPr="001770E6" w:rsidRDefault="001770E6" w:rsidP="001770E6">
      <w:pPr>
        <w:numPr>
          <w:ilvl w:val="0"/>
          <w:numId w:val="16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kiedy przetwarzanie jest niezgodne z prawem, a Pani/Pan sprzeciwia się usunięciu danych, żądając w zamian ograniczenia ich wykorzystywania,</w:t>
      </w:r>
    </w:p>
    <w:p w14:paraId="31A33CCC" w14:textId="77777777" w:rsidR="001770E6" w:rsidRPr="001770E6" w:rsidRDefault="001770E6" w:rsidP="001770E6">
      <w:pPr>
        <w:numPr>
          <w:ilvl w:val="0"/>
          <w:numId w:val="16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administrator nie potrzebuje już danych osobowych dla swoich celów przetwarzania, ale są one potrzebne Pani/Panu do ustalenia dochodzenia lub obrony roszczeń,</w:t>
      </w:r>
    </w:p>
    <w:p w14:paraId="5E601CE6" w14:textId="77777777" w:rsidR="001770E6" w:rsidRPr="001770E6" w:rsidRDefault="001770E6" w:rsidP="001770E6">
      <w:pPr>
        <w:numPr>
          <w:ilvl w:val="0"/>
          <w:numId w:val="16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gdy Pani/Pan wniosła/wniósł sprzeciw wobec przetwarzania danych, do czasu ustalenia czy prawnie uzasadnione podstawy po stronie administratora są nadrzędne wobec podstawy sprzeciwu;</w:t>
      </w:r>
    </w:p>
    <w:p w14:paraId="284185A3" w14:textId="77777777" w:rsidR="001770E6" w:rsidRPr="001770E6" w:rsidRDefault="001770E6" w:rsidP="001770E6">
      <w:pPr>
        <w:numPr>
          <w:ilvl w:val="0"/>
          <w:numId w:val="15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 szczególnej dla Pani/Pana sytuacji, w dowolnym momencie ma Pani/Pan prawo wnieść sprzeciw wobec przetwarzania danych (art. 21 Rozporządzenia) opartym na podstawie zadania realizowanego w interesie publicznym, w tym na profilowaniu;</w:t>
      </w:r>
    </w:p>
    <w:p w14:paraId="74B08F22" w14:textId="77777777" w:rsidR="001770E6" w:rsidRPr="001770E6" w:rsidRDefault="001770E6" w:rsidP="001770E6">
      <w:pPr>
        <w:numPr>
          <w:ilvl w:val="0"/>
          <w:numId w:val="15"/>
        </w:numPr>
        <w:suppressAutoHyphens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prawo do przenoszenia danych (art. 20 Rozporządzenia), w przypadku gdy spełnione są następujące warunki:</w:t>
      </w:r>
    </w:p>
    <w:p w14:paraId="34701226" w14:textId="639A24CC" w:rsidR="001770E6" w:rsidRPr="001770E6" w:rsidRDefault="001770E6" w:rsidP="001770E6">
      <w:pPr>
        <w:spacing w:after="0" w:line="360" w:lineRule="auto"/>
        <w:ind w:left="1418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 xml:space="preserve">   a. przetwarzanie Pani/Pana danych odbywa się na podstawie zgody lub zawartej z Panią/Panem umowy,</w:t>
      </w:r>
    </w:p>
    <w:p w14:paraId="4A750CF4" w14:textId="77777777" w:rsidR="001770E6" w:rsidRPr="001770E6" w:rsidRDefault="001770E6" w:rsidP="001770E6">
      <w:pPr>
        <w:spacing w:after="120" w:line="360" w:lineRule="auto"/>
        <w:ind w:left="113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b.   przetwarzanie odbywa się w sposób zautomatyzowany;</w:t>
      </w:r>
    </w:p>
    <w:p w14:paraId="077EBB9E" w14:textId="77777777" w:rsidR="001770E6" w:rsidRPr="001770E6" w:rsidRDefault="001770E6" w:rsidP="001770E6">
      <w:pPr>
        <w:numPr>
          <w:ilvl w:val="0"/>
          <w:numId w:val="13"/>
        </w:numPr>
        <w:suppressAutoHyphens w:val="0"/>
        <w:spacing w:after="120" w:line="360" w:lineRule="auto"/>
        <w:ind w:left="721" w:hanging="437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 przypadku przetwarzania Pani/Pana danych osobowych na podstawie zgody osoby na przetwarzanie danych osobowych (art. 6 ust. 1 lit a Rozporządzenia), przysługuje Pani/Panu prawo do cofnięcia tej zgody w dowolnym momencie. Cofnięcie to nie ma wpływu na zgodność przetwarzania, którego dokonano na podstawie zgody przed jej cofnięciem.</w:t>
      </w:r>
    </w:p>
    <w:p w14:paraId="23F0611C" w14:textId="77777777" w:rsidR="001770E6" w:rsidRPr="001770E6" w:rsidRDefault="001770E6" w:rsidP="001770E6">
      <w:pPr>
        <w:numPr>
          <w:ilvl w:val="0"/>
          <w:numId w:val="13"/>
        </w:numPr>
        <w:suppressAutoHyphens w:val="0"/>
        <w:spacing w:after="120" w:line="360" w:lineRule="auto"/>
        <w:ind w:left="721" w:hanging="437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Ma Pan/Pani prawo wniesienia skargi do Prezesa Urzędu Ochrony Danych Osobowych gdy uzna Pani/Pan, że przetwarzanie danych osobowych przez administratora danych narusza przepisy Rozporządzenia i inne przepisy dotyczące ochrony danych osobowych.</w:t>
      </w:r>
    </w:p>
    <w:p w14:paraId="57CA384D" w14:textId="77777777" w:rsidR="001770E6" w:rsidRPr="001770E6" w:rsidRDefault="001770E6" w:rsidP="001770E6">
      <w:pPr>
        <w:numPr>
          <w:ilvl w:val="0"/>
          <w:numId w:val="13"/>
        </w:numPr>
        <w:suppressAutoHyphens w:val="0"/>
        <w:spacing w:after="120" w:line="36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W sytuacji gdy podstawę przetwarzania danych osobowych stanowi przepis prawa lub zawarta umowa, podanie danych osobowych jest obowiązkowe. W przypadku gdy przetwarzanie odbywa się na podstawie Pani/Pana zgody, podanie danych osobowych administratorowi jest dobrowolne.</w:t>
      </w:r>
    </w:p>
    <w:p w14:paraId="03DEC69B" w14:textId="77777777" w:rsidR="001770E6" w:rsidRPr="001770E6" w:rsidRDefault="001770E6" w:rsidP="001770E6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1770E6">
        <w:rPr>
          <w:rFonts w:ascii="Arial" w:eastAsia="Times New Roman" w:hAnsi="Arial" w:cs="Arial"/>
          <w:sz w:val="24"/>
          <w:szCs w:val="24"/>
          <w:lang w:eastAsia="pl-PL"/>
        </w:rPr>
        <w:t>Pani/Pana dane mogą być przetwarzane w sposób zautomatyzowany, ale nie będą poddane profilowaniu.</w:t>
      </w:r>
    </w:p>
    <w:p w14:paraId="1475D99D" w14:textId="77777777" w:rsidR="001770E6" w:rsidRPr="001770E6" w:rsidRDefault="001770E6" w:rsidP="001770E6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2A2372" w14:textId="77777777" w:rsidR="001770E6" w:rsidRPr="001770E6" w:rsidRDefault="001770E6" w:rsidP="001770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770E6">
        <w:rPr>
          <w:rFonts w:ascii="Arial" w:hAnsi="Arial" w:cs="Arial"/>
          <w:sz w:val="24"/>
          <w:szCs w:val="24"/>
        </w:rPr>
        <w:t>..............................................                             ......................................................</w:t>
      </w:r>
    </w:p>
    <w:p w14:paraId="539E83DC" w14:textId="77777777" w:rsidR="001770E6" w:rsidRPr="001770E6" w:rsidRDefault="001770E6" w:rsidP="001770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770E6">
        <w:rPr>
          <w:rFonts w:ascii="Arial" w:hAnsi="Arial" w:cs="Arial"/>
          <w:sz w:val="24"/>
          <w:szCs w:val="24"/>
        </w:rPr>
        <w:t xml:space="preserve">(miejscowość, data)                                                           (podpis kandydata)                                                     </w:t>
      </w:r>
    </w:p>
    <w:p w14:paraId="1C69F8FE" w14:textId="77777777" w:rsidR="00576CAD" w:rsidRDefault="00576CAD" w:rsidP="001770E6">
      <w:pPr>
        <w:rPr>
          <w:rFonts w:ascii="Arial" w:hAnsi="Arial" w:cs="Arial"/>
          <w:sz w:val="24"/>
          <w:szCs w:val="24"/>
        </w:rPr>
      </w:pPr>
    </w:p>
    <w:p w14:paraId="35623718" w14:textId="77914DFE" w:rsidR="001770E6" w:rsidRPr="00576CAD" w:rsidRDefault="001770E6" w:rsidP="001770E6">
      <w:pPr>
        <w:rPr>
          <w:rFonts w:ascii="Arial" w:hAnsi="Arial" w:cs="Arial"/>
          <w:b/>
          <w:bCs/>
          <w:sz w:val="24"/>
          <w:szCs w:val="24"/>
        </w:rPr>
      </w:pPr>
      <w:r w:rsidRPr="00576CAD">
        <w:rPr>
          <w:rFonts w:ascii="Arial" w:hAnsi="Arial" w:cs="Arial"/>
          <w:b/>
          <w:bCs/>
          <w:sz w:val="24"/>
          <w:szCs w:val="24"/>
        </w:rPr>
        <w:t>Podanie danych osobowych jest dobrowolne, aczkolwiek konieczne w celu rozpatrzenia kandydatury w ramach prowadzonego naboru. Niepodanie informacji lub brak złożenia czytelnego podpisu kandydata spowoduje, że złożony wniosek nie będzie rozpatrzony.</w:t>
      </w:r>
    </w:p>
    <w:p w14:paraId="1A968957" w14:textId="77777777" w:rsidR="001770E6" w:rsidRPr="001770E6" w:rsidRDefault="001770E6" w:rsidP="00AC706A">
      <w:pPr>
        <w:pStyle w:val="Akapitzlist"/>
        <w:rPr>
          <w:rFonts w:ascii="Arial" w:hAnsi="Arial" w:cs="Arial"/>
          <w:sz w:val="24"/>
          <w:szCs w:val="24"/>
        </w:rPr>
      </w:pPr>
    </w:p>
    <w:sectPr w:rsidR="001770E6" w:rsidRPr="001770E6" w:rsidSect="005257F8">
      <w:headerReference w:type="default" r:id="rId7"/>
      <w:footerReference w:type="default" r:id="rId8"/>
      <w:pgSz w:w="11906" w:h="16838"/>
      <w:pgMar w:top="1843" w:right="1417" w:bottom="1276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D719" w14:textId="77777777" w:rsidR="00103FC0" w:rsidRDefault="00103FC0" w:rsidP="006A1852">
      <w:pPr>
        <w:spacing w:after="0" w:line="240" w:lineRule="auto"/>
      </w:pPr>
      <w:r>
        <w:separator/>
      </w:r>
    </w:p>
  </w:endnote>
  <w:endnote w:type="continuationSeparator" w:id="0">
    <w:p w14:paraId="569E2903" w14:textId="77777777" w:rsidR="00103FC0" w:rsidRDefault="00103FC0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65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1470330963" name="Obraz 1470330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E995" w14:textId="77777777" w:rsidR="00103FC0" w:rsidRDefault="00103FC0" w:rsidP="006A1852">
      <w:pPr>
        <w:spacing w:after="0" w:line="240" w:lineRule="auto"/>
      </w:pPr>
      <w:r>
        <w:separator/>
      </w:r>
    </w:p>
  </w:footnote>
  <w:footnote w:type="continuationSeparator" w:id="0">
    <w:p w14:paraId="7ECD3CA3" w14:textId="77777777" w:rsidR="00103FC0" w:rsidRDefault="00103FC0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5957F80B" w:rsidR="006A1852" w:rsidRDefault="001330A9">
    <w:pPr>
      <w:pStyle w:val="Nagwek"/>
    </w:pPr>
    <w:r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1089419584" name="Obraz 1089419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8CE39D" wp14:editId="33478688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1068028038" name="Obraz 1068028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DF92E62">
          <wp:simplePos x="0" y="0"/>
          <wp:positionH relativeFrom="margin">
            <wp:posOffset>-158750</wp:posOffset>
          </wp:positionH>
          <wp:positionV relativeFrom="paragraph">
            <wp:posOffset>33655</wp:posOffset>
          </wp:positionV>
          <wp:extent cx="1630697" cy="491319"/>
          <wp:effectExtent l="0" t="0" r="7620" b="4445"/>
          <wp:wrapNone/>
          <wp:docPr id="498258517" name="Obraz 498258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2FC72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E9888AA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color w:val="00000A"/>
        <w:sz w:val="24"/>
        <w:szCs w:val="24"/>
        <w:lang w:eastAsia="pl-PL" w:bidi="hi-I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ascii="Arial Narrow" w:hAnsi="Arial Narrow" w:cs="Arial Narrow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7" w15:restartNumberingAfterBreak="0">
    <w:nsid w:val="00000007"/>
    <w:multiLevelType w:val="singleLevel"/>
    <w:tmpl w:val="74AAF83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  <w:color w:val="00000A"/>
        <w:sz w:val="24"/>
        <w:szCs w:val="24"/>
        <w:lang w:eastAsia="zh-CN" w:bidi="hi-IN"/>
      </w:rPr>
    </w:lvl>
  </w:abstractNum>
  <w:abstractNum w:abstractNumId="8" w15:restartNumberingAfterBreak="0">
    <w:nsid w:val="00000008"/>
    <w:multiLevelType w:val="singleLevel"/>
    <w:tmpl w:val="AE28BF54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bCs w:val="0"/>
        <w:sz w:val="24"/>
        <w:szCs w:val="24"/>
        <w:lang w:eastAsia="pl-PL"/>
      </w:rPr>
    </w:lvl>
  </w:abstractNum>
  <w:abstractNum w:abstractNumId="9" w15:restartNumberingAfterBreak="0">
    <w:nsid w:val="00000009"/>
    <w:multiLevelType w:val="singleLevel"/>
    <w:tmpl w:val="103C37FE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Arial"/>
        <w:b w:val="0"/>
        <w:bCs w:val="0"/>
        <w:sz w:val="24"/>
        <w:szCs w:val="24"/>
        <w:lang w:eastAsia="pl-PL"/>
      </w:rPr>
    </w:lvl>
  </w:abstractNum>
  <w:abstractNum w:abstractNumId="10" w15:restartNumberingAfterBreak="0">
    <w:nsid w:val="0000000E"/>
    <w:multiLevelType w:val="multilevel"/>
    <w:tmpl w:val="02A27C9C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eastAsia="Arial Unicode MS" w:hAnsi="Arial" w:cs="Arial"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8EACD68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Arial Unicode MS" w:hAnsi="Arial" w:cs="Aria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25E7AA4"/>
    <w:multiLevelType w:val="hybridMultilevel"/>
    <w:tmpl w:val="906C17B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9493945"/>
    <w:multiLevelType w:val="hybridMultilevel"/>
    <w:tmpl w:val="87CC31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0F768F"/>
    <w:multiLevelType w:val="hybridMultilevel"/>
    <w:tmpl w:val="2E9214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32744C"/>
    <w:multiLevelType w:val="hybridMultilevel"/>
    <w:tmpl w:val="15909D7A"/>
    <w:lvl w:ilvl="0" w:tplc="DE367F88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 w15:restartNumberingAfterBreak="0">
    <w:nsid w:val="2A0B353B"/>
    <w:multiLevelType w:val="multilevel"/>
    <w:tmpl w:val="E9888AA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D9F5839"/>
    <w:multiLevelType w:val="hybridMultilevel"/>
    <w:tmpl w:val="1054E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A7506"/>
    <w:multiLevelType w:val="hybridMultilevel"/>
    <w:tmpl w:val="61126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A57B5"/>
    <w:multiLevelType w:val="hybridMultilevel"/>
    <w:tmpl w:val="F4B43D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81AC9"/>
    <w:multiLevelType w:val="multilevel"/>
    <w:tmpl w:val="165C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C7B2F"/>
    <w:multiLevelType w:val="hybridMultilevel"/>
    <w:tmpl w:val="65F60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D0E32"/>
    <w:multiLevelType w:val="hybridMultilevel"/>
    <w:tmpl w:val="6E24E4F6"/>
    <w:lvl w:ilvl="0" w:tplc="0415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742A35DA"/>
    <w:multiLevelType w:val="multilevel"/>
    <w:tmpl w:val="E9888AA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BAC587A"/>
    <w:multiLevelType w:val="hybridMultilevel"/>
    <w:tmpl w:val="F13068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D743C1"/>
    <w:multiLevelType w:val="multilevel"/>
    <w:tmpl w:val="E9888AA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28511745">
    <w:abstractNumId w:val="0"/>
    <w:lvlOverride w:ilvl="0">
      <w:startOverride w:val="1"/>
    </w:lvlOverride>
  </w:num>
  <w:num w:numId="2" w16cid:durableId="100683416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172941">
    <w:abstractNumId w:val="24"/>
  </w:num>
  <w:num w:numId="4" w16cid:durableId="911697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4682">
    <w:abstractNumId w:val="18"/>
  </w:num>
  <w:num w:numId="6" w16cid:durableId="15233232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55666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0774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1811745">
    <w:abstractNumId w:val="22"/>
  </w:num>
  <w:num w:numId="10" w16cid:durableId="18557303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4832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5934141">
    <w:abstractNumId w:val="21"/>
  </w:num>
  <w:num w:numId="13" w16cid:durableId="1200969279">
    <w:abstractNumId w:val="20"/>
  </w:num>
  <w:num w:numId="14" w16cid:durableId="1700083729">
    <w:abstractNumId w:val="14"/>
  </w:num>
  <w:num w:numId="15" w16cid:durableId="847402779">
    <w:abstractNumId w:val="12"/>
  </w:num>
  <w:num w:numId="16" w16cid:durableId="1567763088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233F0"/>
    <w:rsid w:val="00025A2A"/>
    <w:rsid w:val="000260E0"/>
    <w:rsid w:val="00035A67"/>
    <w:rsid w:val="0004139D"/>
    <w:rsid w:val="00042716"/>
    <w:rsid w:val="000449BC"/>
    <w:rsid w:val="00046417"/>
    <w:rsid w:val="00054B84"/>
    <w:rsid w:val="000600A8"/>
    <w:rsid w:val="00060FA6"/>
    <w:rsid w:val="00061259"/>
    <w:rsid w:val="00061A73"/>
    <w:rsid w:val="00071FA5"/>
    <w:rsid w:val="00073A55"/>
    <w:rsid w:val="00085846"/>
    <w:rsid w:val="00090052"/>
    <w:rsid w:val="0009159F"/>
    <w:rsid w:val="000957E1"/>
    <w:rsid w:val="000B49DA"/>
    <w:rsid w:val="000C0528"/>
    <w:rsid w:val="000C78DE"/>
    <w:rsid w:val="000F3ADE"/>
    <w:rsid w:val="000F5676"/>
    <w:rsid w:val="000F5E8A"/>
    <w:rsid w:val="00100B0B"/>
    <w:rsid w:val="00102EA1"/>
    <w:rsid w:val="00103FC0"/>
    <w:rsid w:val="00104603"/>
    <w:rsid w:val="001069DA"/>
    <w:rsid w:val="00107742"/>
    <w:rsid w:val="00112455"/>
    <w:rsid w:val="00114E69"/>
    <w:rsid w:val="0012023A"/>
    <w:rsid w:val="00122944"/>
    <w:rsid w:val="00123AF7"/>
    <w:rsid w:val="00124514"/>
    <w:rsid w:val="0012586E"/>
    <w:rsid w:val="00125F40"/>
    <w:rsid w:val="00127116"/>
    <w:rsid w:val="00132D0C"/>
    <w:rsid w:val="001330A9"/>
    <w:rsid w:val="0013374E"/>
    <w:rsid w:val="001434C7"/>
    <w:rsid w:val="00145D89"/>
    <w:rsid w:val="00150D6C"/>
    <w:rsid w:val="0015503B"/>
    <w:rsid w:val="00160B63"/>
    <w:rsid w:val="001674E3"/>
    <w:rsid w:val="00167999"/>
    <w:rsid w:val="00171D93"/>
    <w:rsid w:val="00174345"/>
    <w:rsid w:val="001751FD"/>
    <w:rsid w:val="00175DEB"/>
    <w:rsid w:val="001770E6"/>
    <w:rsid w:val="001848F5"/>
    <w:rsid w:val="001A1BF8"/>
    <w:rsid w:val="001B0E82"/>
    <w:rsid w:val="001B4508"/>
    <w:rsid w:val="001B7BC8"/>
    <w:rsid w:val="001C08EC"/>
    <w:rsid w:val="001C0EC6"/>
    <w:rsid w:val="001C3486"/>
    <w:rsid w:val="001C3ABD"/>
    <w:rsid w:val="001C3FCC"/>
    <w:rsid w:val="001D3C29"/>
    <w:rsid w:val="001D5ABB"/>
    <w:rsid w:val="001E0EB2"/>
    <w:rsid w:val="001E198D"/>
    <w:rsid w:val="001E3667"/>
    <w:rsid w:val="001E66AD"/>
    <w:rsid w:val="001F4481"/>
    <w:rsid w:val="0020137D"/>
    <w:rsid w:val="0020228B"/>
    <w:rsid w:val="00230BA6"/>
    <w:rsid w:val="0024227C"/>
    <w:rsid w:val="00246059"/>
    <w:rsid w:val="0025296F"/>
    <w:rsid w:val="00256779"/>
    <w:rsid w:val="00256E15"/>
    <w:rsid w:val="00266BBD"/>
    <w:rsid w:val="002726FC"/>
    <w:rsid w:val="002866CE"/>
    <w:rsid w:val="00296893"/>
    <w:rsid w:val="00297787"/>
    <w:rsid w:val="002A5AC4"/>
    <w:rsid w:val="002B5D3E"/>
    <w:rsid w:val="002D2276"/>
    <w:rsid w:val="002E584E"/>
    <w:rsid w:val="002E5A1E"/>
    <w:rsid w:val="002E5D66"/>
    <w:rsid w:val="00300975"/>
    <w:rsid w:val="00302C02"/>
    <w:rsid w:val="00305639"/>
    <w:rsid w:val="00307444"/>
    <w:rsid w:val="0031002F"/>
    <w:rsid w:val="00311C29"/>
    <w:rsid w:val="003143C0"/>
    <w:rsid w:val="00317EB0"/>
    <w:rsid w:val="00331F25"/>
    <w:rsid w:val="003352B1"/>
    <w:rsid w:val="003364BA"/>
    <w:rsid w:val="00343D23"/>
    <w:rsid w:val="0035046E"/>
    <w:rsid w:val="00351253"/>
    <w:rsid w:val="003561B5"/>
    <w:rsid w:val="0036016F"/>
    <w:rsid w:val="00367746"/>
    <w:rsid w:val="0037014D"/>
    <w:rsid w:val="00370586"/>
    <w:rsid w:val="00372712"/>
    <w:rsid w:val="0037686A"/>
    <w:rsid w:val="00377C1E"/>
    <w:rsid w:val="00383AC5"/>
    <w:rsid w:val="00384F86"/>
    <w:rsid w:val="0039041E"/>
    <w:rsid w:val="00395793"/>
    <w:rsid w:val="003A2445"/>
    <w:rsid w:val="003B2C27"/>
    <w:rsid w:val="003B4FCB"/>
    <w:rsid w:val="003B584B"/>
    <w:rsid w:val="003B6F39"/>
    <w:rsid w:val="003C16D4"/>
    <w:rsid w:val="003E61E3"/>
    <w:rsid w:val="003E6377"/>
    <w:rsid w:val="003F1A4D"/>
    <w:rsid w:val="00413BD7"/>
    <w:rsid w:val="004153A1"/>
    <w:rsid w:val="00416FA4"/>
    <w:rsid w:val="00422291"/>
    <w:rsid w:val="00425A78"/>
    <w:rsid w:val="00433A2E"/>
    <w:rsid w:val="00437922"/>
    <w:rsid w:val="004446FD"/>
    <w:rsid w:val="00445F12"/>
    <w:rsid w:val="00456378"/>
    <w:rsid w:val="00461960"/>
    <w:rsid w:val="0047365E"/>
    <w:rsid w:val="00485ADF"/>
    <w:rsid w:val="00493E9B"/>
    <w:rsid w:val="004A0669"/>
    <w:rsid w:val="004B114C"/>
    <w:rsid w:val="004B2DEE"/>
    <w:rsid w:val="004B699C"/>
    <w:rsid w:val="004B7047"/>
    <w:rsid w:val="004C2294"/>
    <w:rsid w:val="004C2660"/>
    <w:rsid w:val="004C2708"/>
    <w:rsid w:val="004C6E22"/>
    <w:rsid w:val="004E3F13"/>
    <w:rsid w:val="004E42D8"/>
    <w:rsid w:val="004E4481"/>
    <w:rsid w:val="004F3B95"/>
    <w:rsid w:val="00504222"/>
    <w:rsid w:val="00505B47"/>
    <w:rsid w:val="005167B3"/>
    <w:rsid w:val="0052026B"/>
    <w:rsid w:val="005219EA"/>
    <w:rsid w:val="005257F8"/>
    <w:rsid w:val="005278FE"/>
    <w:rsid w:val="005305DD"/>
    <w:rsid w:val="00532144"/>
    <w:rsid w:val="00536957"/>
    <w:rsid w:val="0053761E"/>
    <w:rsid w:val="00540229"/>
    <w:rsid w:val="00541587"/>
    <w:rsid w:val="00546503"/>
    <w:rsid w:val="00557B04"/>
    <w:rsid w:val="005644E4"/>
    <w:rsid w:val="00574081"/>
    <w:rsid w:val="00575E91"/>
    <w:rsid w:val="00576CAD"/>
    <w:rsid w:val="00580462"/>
    <w:rsid w:val="00581CFB"/>
    <w:rsid w:val="00582990"/>
    <w:rsid w:val="00583BEF"/>
    <w:rsid w:val="0058495E"/>
    <w:rsid w:val="005850A1"/>
    <w:rsid w:val="005852E0"/>
    <w:rsid w:val="005862FE"/>
    <w:rsid w:val="00587B95"/>
    <w:rsid w:val="00591B76"/>
    <w:rsid w:val="005A0EDE"/>
    <w:rsid w:val="005A6496"/>
    <w:rsid w:val="005B0283"/>
    <w:rsid w:val="005B0935"/>
    <w:rsid w:val="005B19C1"/>
    <w:rsid w:val="005B43FB"/>
    <w:rsid w:val="005B66FC"/>
    <w:rsid w:val="005B743C"/>
    <w:rsid w:val="005D03AD"/>
    <w:rsid w:val="005D03ED"/>
    <w:rsid w:val="005D2A8E"/>
    <w:rsid w:val="005F6710"/>
    <w:rsid w:val="00603AB7"/>
    <w:rsid w:val="00607351"/>
    <w:rsid w:val="00620873"/>
    <w:rsid w:val="006226A7"/>
    <w:rsid w:val="006241E1"/>
    <w:rsid w:val="00630CF5"/>
    <w:rsid w:val="006377FB"/>
    <w:rsid w:val="00660287"/>
    <w:rsid w:val="00661E45"/>
    <w:rsid w:val="00662203"/>
    <w:rsid w:val="006623A5"/>
    <w:rsid w:val="00672A83"/>
    <w:rsid w:val="0068236E"/>
    <w:rsid w:val="00682A5F"/>
    <w:rsid w:val="00691474"/>
    <w:rsid w:val="00695AE7"/>
    <w:rsid w:val="006A1852"/>
    <w:rsid w:val="006A21FC"/>
    <w:rsid w:val="006C2109"/>
    <w:rsid w:val="006C26BC"/>
    <w:rsid w:val="006C6EF1"/>
    <w:rsid w:val="006E157C"/>
    <w:rsid w:val="006F4685"/>
    <w:rsid w:val="006F7592"/>
    <w:rsid w:val="006F7B5D"/>
    <w:rsid w:val="00703155"/>
    <w:rsid w:val="00706CCA"/>
    <w:rsid w:val="007073F9"/>
    <w:rsid w:val="007074BB"/>
    <w:rsid w:val="00712E22"/>
    <w:rsid w:val="00712EB9"/>
    <w:rsid w:val="00714229"/>
    <w:rsid w:val="00721E11"/>
    <w:rsid w:val="00733295"/>
    <w:rsid w:val="00734E57"/>
    <w:rsid w:val="007420A5"/>
    <w:rsid w:val="00743B40"/>
    <w:rsid w:val="00743E18"/>
    <w:rsid w:val="00745057"/>
    <w:rsid w:val="0074723C"/>
    <w:rsid w:val="00752CEC"/>
    <w:rsid w:val="007644FE"/>
    <w:rsid w:val="007646EA"/>
    <w:rsid w:val="0077473E"/>
    <w:rsid w:val="007756E6"/>
    <w:rsid w:val="0079512D"/>
    <w:rsid w:val="00796E2B"/>
    <w:rsid w:val="007A0478"/>
    <w:rsid w:val="007A0507"/>
    <w:rsid w:val="007B273C"/>
    <w:rsid w:val="007B38F2"/>
    <w:rsid w:val="007E5974"/>
    <w:rsid w:val="007F3EF5"/>
    <w:rsid w:val="00801711"/>
    <w:rsid w:val="008034DC"/>
    <w:rsid w:val="00813C9D"/>
    <w:rsid w:val="00821074"/>
    <w:rsid w:val="008221DC"/>
    <w:rsid w:val="00822512"/>
    <w:rsid w:val="0082438E"/>
    <w:rsid w:val="0082563B"/>
    <w:rsid w:val="00825F75"/>
    <w:rsid w:val="00830755"/>
    <w:rsid w:val="008360A4"/>
    <w:rsid w:val="00837C3F"/>
    <w:rsid w:val="00841705"/>
    <w:rsid w:val="0084330D"/>
    <w:rsid w:val="008447B1"/>
    <w:rsid w:val="00846E7E"/>
    <w:rsid w:val="008564AB"/>
    <w:rsid w:val="00872AC2"/>
    <w:rsid w:val="00876AB7"/>
    <w:rsid w:val="00876E22"/>
    <w:rsid w:val="008802FF"/>
    <w:rsid w:val="00883290"/>
    <w:rsid w:val="0088433D"/>
    <w:rsid w:val="00893A0C"/>
    <w:rsid w:val="00894897"/>
    <w:rsid w:val="00895CDA"/>
    <w:rsid w:val="008A3246"/>
    <w:rsid w:val="008A4BCA"/>
    <w:rsid w:val="008B2AC5"/>
    <w:rsid w:val="008B62C0"/>
    <w:rsid w:val="008C015F"/>
    <w:rsid w:val="008C6327"/>
    <w:rsid w:val="008D101D"/>
    <w:rsid w:val="008D3254"/>
    <w:rsid w:val="008D67FA"/>
    <w:rsid w:val="008E315A"/>
    <w:rsid w:val="008E6B48"/>
    <w:rsid w:val="00910B14"/>
    <w:rsid w:val="009174BA"/>
    <w:rsid w:val="0092222A"/>
    <w:rsid w:val="00924307"/>
    <w:rsid w:val="009330EA"/>
    <w:rsid w:val="00934AF7"/>
    <w:rsid w:val="00935464"/>
    <w:rsid w:val="00944D4F"/>
    <w:rsid w:val="00951028"/>
    <w:rsid w:val="00955E72"/>
    <w:rsid w:val="009702D8"/>
    <w:rsid w:val="00973237"/>
    <w:rsid w:val="009740E7"/>
    <w:rsid w:val="00975811"/>
    <w:rsid w:val="00977892"/>
    <w:rsid w:val="00977A31"/>
    <w:rsid w:val="00981E83"/>
    <w:rsid w:val="009A0049"/>
    <w:rsid w:val="009A3D54"/>
    <w:rsid w:val="009A46B9"/>
    <w:rsid w:val="009B5AD6"/>
    <w:rsid w:val="009C26A1"/>
    <w:rsid w:val="009C5A75"/>
    <w:rsid w:val="009C7299"/>
    <w:rsid w:val="009D2430"/>
    <w:rsid w:val="009D7BC6"/>
    <w:rsid w:val="009E53F0"/>
    <w:rsid w:val="009F1707"/>
    <w:rsid w:val="009F3BE7"/>
    <w:rsid w:val="00A156F8"/>
    <w:rsid w:val="00A24588"/>
    <w:rsid w:val="00A2461D"/>
    <w:rsid w:val="00A24B2D"/>
    <w:rsid w:val="00A2686E"/>
    <w:rsid w:val="00A26BB0"/>
    <w:rsid w:val="00A30D8F"/>
    <w:rsid w:val="00A34432"/>
    <w:rsid w:val="00A36229"/>
    <w:rsid w:val="00A42F7D"/>
    <w:rsid w:val="00A45894"/>
    <w:rsid w:val="00A47686"/>
    <w:rsid w:val="00A47855"/>
    <w:rsid w:val="00A62F33"/>
    <w:rsid w:val="00A6504F"/>
    <w:rsid w:val="00A669B2"/>
    <w:rsid w:val="00A70160"/>
    <w:rsid w:val="00A72061"/>
    <w:rsid w:val="00A817A5"/>
    <w:rsid w:val="00AA2F0A"/>
    <w:rsid w:val="00AB379E"/>
    <w:rsid w:val="00AC706A"/>
    <w:rsid w:val="00AD1CBF"/>
    <w:rsid w:val="00AE123D"/>
    <w:rsid w:val="00AF1A0A"/>
    <w:rsid w:val="00AF1CF0"/>
    <w:rsid w:val="00AF6E46"/>
    <w:rsid w:val="00B04782"/>
    <w:rsid w:val="00B14521"/>
    <w:rsid w:val="00B223A6"/>
    <w:rsid w:val="00B232C8"/>
    <w:rsid w:val="00B2726E"/>
    <w:rsid w:val="00B30A62"/>
    <w:rsid w:val="00B30C57"/>
    <w:rsid w:val="00B36917"/>
    <w:rsid w:val="00B36C4F"/>
    <w:rsid w:val="00B400BF"/>
    <w:rsid w:val="00B440D4"/>
    <w:rsid w:val="00B444AE"/>
    <w:rsid w:val="00B44563"/>
    <w:rsid w:val="00B44854"/>
    <w:rsid w:val="00B5112F"/>
    <w:rsid w:val="00B52930"/>
    <w:rsid w:val="00B544EA"/>
    <w:rsid w:val="00B54F2D"/>
    <w:rsid w:val="00B6077B"/>
    <w:rsid w:val="00B62FD6"/>
    <w:rsid w:val="00B64433"/>
    <w:rsid w:val="00B74E41"/>
    <w:rsid w:val="00B75295"/>
    <w:rsid w:val="00B77424"/>
    <w:rsid w:val="00B82E11"/>
    <w:rsid w:val="00B8474F"/>
    <w:rsid w:val="00B96431"/>
    <w:rsid w:val="00B97C3A"/>
    <w:rsid w:val="00BA3293"/>
    <w:rsid w:val="00BA5BC1"/>
    <w:rsid w:val="00BA61B6"/>
    <w:rsid w:val="00BB18C0"/>
    <w:rsid w:val="00BC0C7B"/>
    <w:rsid w:val="00BC0E8A"/>
    <w:rsid w:val="00BC7078"/>
    <w:rsid w:val="00BD0C05"/>
    <w:rsid w:val="00BD0FF2"/>
    <w:rsid w:val="00BD401F"/>
    <w:rsid w:val="00BE1011"/>
    <w:rsid w:val="00BE6C72"/>
    <w:rsid w:val="00BE79AB"/>
    <w:rsid w:val="00BF5479"/>
    <w:rsid w:val="00BF5806"/>
    <w:rsid w:val="00C02A2D"/>
    <w:rsid w:val="00C06E94"/>
    <w:rsid w:val="00C146CF"/>
    <w:rsid w:val="00C165B8"/>
    <w:rsid w:val="00C215BF"/>
    <w:rsid w:val="00C218C1"/>
    <w:rsid w:val="00C22F37"/>
    <w:rsid w:val="00C44AB6"/>
    <w:rsid w:val="00C50182"/>
    <w:rsid w:val="00C50ECF"/>
    <w:rsid w:val="00C51E42"/>
    <w:rsid w:val="00C52CE1"/>
    <w:rsid w:val="00C55CA4"/>
    <w:rsid w:val="00C56198"/>
    <w:rsid w:val="00C57B0B"/>
    <w:rsid w:val="00C615D6"/>
    <w:rsid w:val="00C62365"/>
    <w:rsid w:val="00C705D8"/>
    <w:rsid w:val="00C7070B"/>
    <w:rsid w:val="00C72813"/>
    <w:rsid w:val="00C76BB1"/>
    <w:rsid w:val="00C833DD"/>
    <w:rsid w:val="00C90B3A"/>
    <w:rsid w:val="00C91430"/>
    <w:rsid w:val="00C923C1"/>
    <w:rsid w:val="00C962FE"/>
    <w:rsid w:val="00CA70BD"/>
    <w:rsid w:val="00CB06B3"/>
    <w:rsid w:val="00CB0ABB"/>
    <w:rsid w:val="00CC006D"/>
    <w:rsid w:val="00CC1618"/>
    <w:rsid w:val="00CC386C"/>
    <w:rsid w:val="00CC7DE8"/>
    <w:rsid w:val="00CE04E5"/>
    <w:rsid w:val="00CF14D7"/>
    <w:rsid w:val="00D1617B"/>
    <w:rsid w:val="00D213E1"/>
    <w:rsid w:val="00D21414"/>
    <w:rsid w:val="00D243E1"/>
    <w:rsid w:val="00D24417"/>
    <w:rsid w:val="00D2577C"/>
    <w:rsid w:val="00D30F17"/>
    <w:rsid w:val="00D327DB"/>
    <w:rsid w:val="00D377F9"/>
    <w:rsid w:val="00D57852"/>
    <w:rsid w:val="00D67624"/>
    <w:rsid w:val="00D705D2"/>
    <w:rsid w:val="00D77B19"/>
    <w:rsid w:val="00D85875"/>
    <w:rsid w:val="00D876C5"/>
    <w:rsid w:val="00D92123"/>
    <w:rsid w:val="00D921FE"/>
    <w:rsid w:val="00D970DD"/>
    <w:rsid w:val="00DA2033"/>
    <w:rsid w:val="00DA469D"/>
    <w:rsid w:val="00DA4C17"/>
    <w:rsid w:val="00DA61C8"/>
    <w:rsid w:val="00DB6851"/>
    <w:rsid w:val="00DC2EDE"/>
    <w:rsid w:val="00DE593E"/>
    <w:rsid w:val="00DE7A14"/>
    <w:rsid w:val="00DE7DC6"/>
    <w:rsid w:val="00DF2AF1"/>
    <w:rsid w:val="00E05A1D"/>
    <w:rsid w:val="00E124B8"/>
    <w:rsid w:val="00E134EF"/>
    <w:rsid w:val="00E13588"/>
    <w:rsid w:val="00E1655F"/>
    <w:rsid w:val="00E31AD3"/>
    <w:rsid w:val="00E31E79"/>
    <w:rsid w:val="00E349FE"/>
    <w:rsid w:val="00E40DBF"/>
    <w:rsid w:val="00E66706"/>
    <w:rsid w:val="00E676F1"/>
    <w:rsid w:val="00E80C0E"/>
    <w:rsid w:val="00E9116F"/>
    <w:rsid w:val="00E935F9"/>
    <w:rsid w:val="00EA1FC7"/>
    <w:rsid w:val="00EA2C15"/>
    <w:rsid w:val="00EA3B63"/>
    <w:rsid w:val="00EA6810"/>
    <w:rsid w:val="00EA77CF"/>
    <w:rsid w:val="00EB4A53"/>
    <w:rsid w:val="00EB76C1"/>
    <w:rsid w:val="00EC1C00"/>
    <w:rsid w:val="00ED306B"/>
    <w:rsid w:val="00ED5557"/>
    <w:rsid w:val="00ED5CC2"/>
    <w:rsid w:val="00F0253A"/>
    <w:rsid w:val="00F121C1"/>
    <w:rsid w:val="00F1636D"/>
    <w:rsid w:val="00F3150C"/>
    <w:rsid w:val="00F3154F"/>
    <w:rsid w:val="00F413F7"/>
    <w:rsid w:val="00F4656B"/>
    <w:rsid w:val="00F5072E"/>
    <w:rsid w:val="00F71A7D"/>
    <w:rsid w:val="00F7375F"/>
    <w:rsid w:val="00F75CE7"/>
    <w:rsid w:val="00F91197"/>
    <w:rsid w:val="00F93B4C"/>
    <w:rsid w:val="00F95B39"/>
    <w:rsid w:val="00FA0483"/>
    <w:rsid w:val="00FB19B8"/>
    <w:rsid w:val="00FB50B7"/>
    <w:rsid w:val="00FC0E19"/>
    <w:rsid w:val="00FC747A"/>
    <w:rsid w:val="00FD22AF"/>
    <w:rsid w:val="00FD2A13"/>
    <w:rsid w:val="00FE336F"/>
    <w:rsid w:val="00FF0A60"/>
    <w:rsid w:val="00FF3A17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,Akapit z listą 1,lp11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,lp11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1751FD"/>
    <w:pPr>
      <w:widowControl w:val="0"/>
      <w:spacing w:after="0" w:line="240" w:lineRule="auto"/>
      <w:jc w:val="both"/>
    </w:pPr>
    <w:rPr>
      <w:rFonts w:ascii="Arial Narrow" w:eastAsia="Arial Unicode MS" w:hAnsi="Arial Narrow" w:cs="Times New Roman"/>
      <w:color w:val="339966"/>
      <w:sz w:val="24"/>
      <w:szCs w:val="24"/>
      <w:lang w:eastAsia="ar-SA"/>
    </w:rPr>
  </w:style>
  <w:style w:type="character" w:customStyle="1" w:styleId="gwpa30d79c7font">
    <w:name w:val="gwpa30d79c7_font"/>
    <w:rsid w:val="001751FD"/>
  </w:style>
  <w:style w:type="paragraph" w:customStyle="1" w:styleId="NormalnyWeb1">
    <w:name w:val="Normalny (Web)1"/>
    <w:basedOn w:val="Normalny"/>
    <w:rsid w:val="00714229"/>
    <w:pPr>
      <w:widowControl w:val="0"/>
      <w:spacing w:before="280" w:after="280"/>
      <w:textAlignment w:val="baseline"/>
    </w:pPr>
    <w:rPr>
      <w:rFonts w:ascii="Times New Roman" w:eastAsia="font1265" w:hAnsi="Times New Roman" w:cs="Times New Roman"/>
      <w:kern w:val="0"/>
      <w:szCs w:val="24"/>
    </w:rPr>
  </w:style>
  <w:style w:type="paragraph" w:styleId="NormalnyWeb">
    <w:name w:val="Normal (Web)"/>
    <w:basedOn w:val="Normalny"/>
    <w:uiPriority w:val="99"/>
    <w:semiHidden/>
    <w:unhideWhenUsed/>
    <w:rsid w:val="00C146CF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kern w:val="0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146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Theme="minorHAnsi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146CF"/>
    <w:rPr>
      <w:rFonts w:ascii="Courier New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gkelc">
    <w:name w:val="hgkelc"/>
    <w:basedOn w:val="Domylnaczcionkaakapitu"/>
    <w:rsid w:val="001E198D"/>
  </w:style>
  <w:style w:type="table" w:styleId="Tabela-Siatka">
    <w:name w:val="Table Grid"/>
    <w:basedOn w:val="Standardowy"/>
    <w:uiPriority w:val="39"/>
    <w:rsid w:val="0037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1C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1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1C8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7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7BC8"/>
    <w:rPr>
      <w:rFonts w:ascii="Calibri" w:eastAsia="SimSun" w:hAnsi="Calibri" w:cs="Calibri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C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styleId="Listanumerowana">
    <w:name w:val="List Number"/>
    <w:basedOn w:val="Normalny"/>
    <w:uiPriority w:val="99"/>
    <w:semiHidden/>
    <w:unhideWhenUsed/>
    <w:rsid w:val="00813C9D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Textbody">
    <w:name w:val="Text body"/>
    <w:basedOn w:val="Normalny"/>
    <w:rsid w:val="00813C9D"/>
    <w:pPr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oypena">
    <w:name w:val="oypena"/>
    <w:basedOn w:val="Domylnaczcionkaakapitu"/>
    <w:rsid w:val="00B2726E"/>
  </w:style>
  <w:style w:type="paragraph" w:styleId="Bezodstpw">
    <w:name w:val="No Spacing"/>
    <w:uiPriority w:val="1"/>
    <w:qFormat/>
    <w:rsid w:val="00A62F33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 Lubuskie</cp:lastModifiedBy>
  <cp:revision>3</cp:revision>
  <cp:lastPrinted>2025-05-13T06:29:00Z</cp:lastPrinted>
  <dcterms:created xsi:type="dcterms:W3CDTF">2026-08-20T05:51:00Z</dcterms:created>
  <dcterms:modified xsi:type="dcterms:W3CDTF">2026-08-20T05:52:00Z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